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112B6C" w:rsidP="00112B6C">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13742" cy="9267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02.JPG"/>
                    <pic:cNvPicPr/>
                  </pic:nvPicPr>
                  <pic:blipFill>
                    <a:blip r:embed="rId7">
                      <a:extLst>
                        <a:ext uri="{28A0092B-C50C-407E-A947-70E740481C1C}">
                          <a14:useLocalDpi xmlns:a14="http://schemas.microsoft.com/office/drawing/2010/main" val="0"/>
                        </a:ext>
                      </a:extLst>
                    </a:blip>
                    <a:stretch>
                      <a:fillRect/>
                    </a:stretch>
                  </pic:blipFill>
                  <pic:spPr>
                    <a:xfrm>
                      <a:off x="0" y="0"/>
                      <a:ext cx="6814438" cy="926877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4D482A">
        <w:rPr>
          <w:rFonts w:ascii="Times New Roman" w:hAnsi="Times New Roman" w:cs="Times New Roman"/>
          <w:sz w:val="26"/>
          <w:szCs w:val="26"/>
        </w:rPr>
        <w:t>7</w:t>
      </w:r>
      <w:r w:rsidR="00F9722C">
        <w:rPr>
          <w:rFonts w:ascii="Times New Roman" w:hAnsi="Times New Roman" w:cs="Times New Roman"/>
          <w:sz w:val="26"/>
          <w:szCs w:val="26"/>
        </w:rPr>
        <w:t xml:space="preserve"> </w:t>
      </w:r>
      <w:r w:rsidR="004D482A">
        <w:rPr>
          <w:rFonts w:ascii="Times New Roman" w:hAnsi="Times New Roman" w:cs="Times New Roman"/>
          <w:sz w:val="26"/>
          <w:szCs w:val="26"/>
        </w:rPr>
        <w:t>География</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D482A">
        <w:rPr>
          <w:rFonts w:ascii="Times New Roman" w:hAnsi="Times New Roman" w:cs="Times New Roman"/>
          <w:sz w:val="26"/>
          <w:szCs w:val="26"/>
          <w:u w:val="single"/>
        </w:rPr>
        <w:t>Ефимова А.И.</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112B6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112B6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112B6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112B6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12B6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12B6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112B6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112B6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112B6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4D482A">
        <w:rPr>
          <w:rFonts w:ascii="Times New Roman" w:hAnsi="Times New Roman" w:cs="Times New Roman"/>
          <w:sz w:val="26"/>
          <w:szCs w:val="26"/>
        </w:rPr>
        <w:t>7</w:t>
      </w:r>
      <w:r w:rsidR="00D01022">
        <w:rPr>
          <w:rFonts w:ascii="Times New Roman" w:hAnsi="Times New Roman" w:cs="Times New Roman"/>
          <w:sz w:val="26"/>
          <w:szCs w:val="26"/>
        </w:rPr>
        <w:t xml:space="preserve"> </w:t>
      </w:r>
      <w:r w:rsidR="004D482A">
        <w:rPr>
          <w:rFonts w:ascii="Times New Roman" w:hAnsi="Times New Roman" w:cs="Times New Roman"/>
          <w:sz w:val="26"/>
          <w:szCs w:val="26"/>
        </w:rPr>
        <w:t xml:space="preserve">География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4D482A" w:rsidRPr="00414744" w:rsidRDefault="004D482A" w:rsidP="004D482A">
      <w:pPr>
        <w:pStyle w:val="22"/>
        <w:shd w:val="clear" w:color="auto" w:fill="auto"/>
        <w:spacing w:line="240" w:lineRule="auto"/>
        <w:ind w:firstLine="567"/>
        <w:rPr>
          <w:b/>
          <w:sz w:val="26"/>
          <w:szCs w:val="26"/>
        </w:rPr>
      </w:pPr>
      <w:r w:rsidRPr="00414744">
        <w:rPr>
          <w:rStyle w:val="27"/>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414744">
        <w:rPr>
          <w:rStyle w:val="27"/>
          <w:b w:val="0"/>
          <w:sz w:val="26"/>
          <w:szCs w:val="26"/>
        </w:rPr>
        <w:t>геоэкологических</w:t>
      </w:r>
      <w:proofErr w:type="spellEnd"/>
      <w:r w:rsidRPr="00414744">
        <w:rPr>
          <w:rStyle w:val="27"/>
          <w:b w:val="0"/>
          <w:sz w:val="26"/>
          <w:szCs w:val="26"/>
        </w:rPr>
        <w:t xml:space="preserve"> объектов, процессов и явлений;</w:t>
      </w:r>
      <w:r w:rsidRPr="00414744">
        <w:rPr>
          <w:b/>
          <w:sz w:val="26"/>
          <w:szCs w:val="26"/>
        </w:rPr>
        <w:t xml:space="preserve"> </w:t>
      </w:r>
    </w:p>
    <w:p w:rsidR="004D482A" w:rsidRPr="00414744" w:rsidRDefault="004D482A" w:rsidP="004D482A">
      <w:pPr>
        <w:pStyle w:val="22"/>
        <w:shd w:val="clear" w:color="auto" w:fill="auto"/>
        <w:spacing w:line="240" w:lineRule="auto"/>
        <w:ind w:firstLine="567"/>
        <w:rPr>
          <w:b/>
          <w:sz w:val="26"/>
          <w:szCs w:val="26"/>
        </w:rPr>
      </w:pPr>
      <w:r w:rsidRPr="00414744">
        <w:rPr>
          <w:rStyle w:val="27"/>
          <w:b w:val="0"/>
          <w:sz w:val="26"/>
          <w:szCs w:val="26"/>
        </w:rPr>
        <w:t xml:space="preserve">-оценивать и объяснять </w:t>
      </w:r>
      <w:proofErr w:type="spellStart"/>
      <w:r w:rsidRPr="00414744">
        <w:rPr>
          <w:rStyle w:val="27"/>
          <w:b w:val="0"/>
          <w:sz w:val="26"/>
          <w:szCs w:val="26"/>
        </w:rPr>
        <w:t>ресурсообеспеченность</w:t>
      </w:r>
      <w:proofErr w:type="spellEnd"/>
      <w:r w:rsidRPr="00414744">
        <w:rPr>
          <w:rStyle w:val="27"/>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414744">
        <w:rPr>
          <w:b/>
          <w:sz w:val="26"/>
          <w:szCs w:val="26"/>
        </w:rPr>
        <w:t xml:space="preserve"> </w:t>
      </w:r>
    </w:p>
    <w:p w:rsidR="004D482A" w:rsidRPr="00414744" w:rsidRDefault="004D482A" w:rsidP="004D482A">
      <w:pPr>
        <w:pStyle w:val="22"/>
        <w:shd w:val="clear" w:color="auto" w:fill="auto"/>
        <w:spacing w:line="240" w:lineRule="auto"/>
        <w:ind w:firstLine="567"/>
        <w:rPr>
          <w:rStyle w:val="27"/>
          <w:b w:val="0"/>
          <w:sz w:val="26"/>
          <w:szCs w:val="26"/>
        </w:rPr>
      </w:pPr>
      <w:r w:rsidRPr="00414744">
        <w:rPr>
          <w:rStyle w:val="27"/>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 основные географические понятия и термины; традиционные и новые методы географических исследований;</w:t>
      </w:r>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4D482A" w:rsidRPr="00414744" w:rsidRDefault="004D482A" w:rsidP="004D482A">
      <w:pPr>
        <w:pStyle w:val="22"/>
        <w:spacing w:line="240" w:lineRule="auto"/>
        <w:ind w:firstLine="567"/>
        <w:rPr>
          <w:rStyle w:val="27"/>
          <w:b w:val="0"/>
          <w:sz w:val="26"/>
          <w:szCs w:val="26"/>
        </w:rPr>
      </w:pPr>
      <w:r w:rsidRPr="00414744">
        <w:rPr>
          <w:rStyle w:val="27"/>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4D482A" w:rsidRPr="00414744" w:rsidRDefault="004D482A" w:rsidP="004D482A">
      <w:pPr>
        <w:overflowPunct w:val="0"/>
        <w:autoSpaceDE w:val="0"/>
        <w:autoSpaceDN w:val="0"/>
        <w:adjustRightInd w:val="0"/>
        <w:ind w:firstLine="567"/>
        <w:jc w:val="both"/>
        <w:rPr>
          <w:rStyle w:val="27"/>
          <w:rFonts w:eastAsia="Arial Unicode MS"/>
          <w:b w:val="0"/>
          <w:sz w:val="26"/>
          <w:szCs w:val="26"/>
        </w:rPr>
      </w:pPr>
      <w:r w:rsidRPr="00414744">
        <w:rPr>
          <w:rStyle w:val="27"/>
          <w:rFonts w:eastAsia="Arial Unicode MS"/>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4D482A" w:rsidRPr="00414744" w:rsidRDefault="004D482A" w:rsidP="004D482A">
      <w:pPr>
        <w:overflowPunct w:val="0"/>
        <w:autoSpaceDE w:val="0"/>
        <w:autoSpaceDN w:val="0"/>
        <w:adjustRightInd w:val="0"/>
        <w:ind w:firstLine="567"/>
        <w:jc w:val="both"/>
        <w:rPr>
          <w:rStyle w:val="27"/>
          <w:rFonts w:eastAsia="Arial Unicode MS"/>
          <w:b w:val="0"/>
          <w:sz w:val="26"/>
          <w:szCs w:val="26"/>
        </w:rPr>
      </w:pPr>
      <w:r w:rsidRPr="00414744">
        <w:rPr>
          <w:rStyle w:val="27"/>
          <w:rFonts w:eastAsia="Arial Unicode MS"/>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4D482A" w:rsidRPr="00414744" w:rsidRDefault="004D482A" w:rsidP="004D482A">
      <w:pPr>
        <w:overflowPunct w:val="0"/>
        <w:autoSpaceDE w:val="0"/>
        <w:autoSpaceDN w:val="0"/>
        <w:adjustRightInd w:val="0"/>
        <w:ind w:firstLine="567"/>
        <w:jc w:val="both"/>
        <w:rPr>
          <w:b/>
          <w:sz w:val="26"/>
          <w:szCs w:val="26"/>
        </w:rPr>
      </w:pPr>
      <w:r w:rsidRPr="00414744">
        <w:rPr>
          <w:rStyle w:val="27"/>
          <w:rFonts w:eastAsia="Arial Unicode MS"/>
          <w:b w:val="0"/>
          <w:sz w:val="26"/>
          <w:szCs w:val="26"/>
        </w:rPr>
        <w:t>-географические аспекты глобальных проблем человечества;</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2. Организовывать собственную деятельность, определять типовые методы и способы выполнения профессиональных задач, оценивать их эффективность и качество.</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 xml:space="preserve">ОК 6. Работать в коллективе и команде, эффективно общаться с коллегами, </w:t>
      </w:r>
      <w:r w:rsidRPr="004D482A">
        <w:rPr>
          <w:rFonts w:ascii="Times New Roman" w:hAnsi="Times New Roman" w:cs="Times New Roman"/>
          <w:sz w:val="26"/>
          <w:szCs w:val="26"/>
        </w:rPr>
        <w:lastRenderedPageBreak/>
        <w:t>руководством, потребителями</w:t>
      </w:r>
    </w:p>
    <w:p w:rsidR="004D482A" w:rsidRPr="004D482A" w:rsidRDefault="004D482A" w:rsidP="004D482A">
      <w:pPr>
        <w:shd w:val="clear" w:color="auto" w:fill="FFFFFF"/>
        <w:ind w:firstLine="567"/>
        <w:jc w:val="both"/>
        <w:rPr>
          <w:rFonts w:ascii="Times New Roman" w:hAnsi="Times New Roman" w:cs="Times New Roman"/>
          <w:sz w:val="26"/>
          <w:szCs w:val="26"/>
        </w:rPr>
      </w:pPr>
      <w:r w:rsidRPr="004D482A">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DD1A69" w:rsidRPr="00F6477D" w:rsidRDefault="00DD1A69" w:rsidP="00DD1A69">
      <w:pPr>
        <w:ind w:firstLine="567"/>
        <w:contextualSpacing/>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D482A" w:rsidRPr="006C1414" w:rsidTr="004D482A">
        <w:trPr>
          <w:trHeight w:val="1108"/>
        </w:trPr>
        <w:tc>
          <w:tcPr>
            <w:tcW w:w="2410" w:type="dxa"/>
          </w:tcPr>
          <w:p w:rsidR="004D482A" w:rsidRPr="004D482A" w:rsidRDefault="004D482A" w:rsidP="004D482A">
            <w:pPr>
              <w:keepNext/>
              <w:outlineLvl w:val="0"/>
              <w:rPr>
                <w:rFonts w:ascii="Times New Roman" w:hAnsi="Times New Roman" w:cs="Times New Roman"/>
                <w:sz w:val="26"/>
                <w:szCs w:val="26"/>
              </w:rPr>
            </w:pPr>
            <w:r w:rsidRPr="004D482A">
              <w:rPr>
                <w:rFonts w:ascii="Times New Roman" w:hAnsi="Times New Roman" w:cs="Times New Roman"/>
                <w:bCs/>
                <w:sz w:val="26"/>
                <w:szCs w:val="26"/>
              </w:rPr>
              <w:t xml:space="preserve">Тема 2. </w:t>
            </w:r>
            <w:r w:rsidRPr="004D482A">
              <w:rPr>
                <w:rFonts w:ascii="Times New Roman" w:hAnsi="Times New Roman" w:cs="Times New Roman"/>
                <w:sz w:val="26"/>
                <w:szCs w:val="26"/>
              </w:rPr>
              <w:t>Политическое устройство мира</w:t>
            </w:r>
          </w:p>
        </w:tc>
        <w:tc>
          <w:tcPr>
            <w:tcW w:w="3544" w:type="dxa"/>
          </w:tcPr>
          <w:p w:rsidR="004D482A" w:rsidRPr="004D482A" w:rsidRDefault="004D482A" w:rsidP="004D482A">
            <w:pPr>
              <w:rPr>
                <w:rFonts w:ascii="Times New Roman" w:hAnsi="Times New Roman" w:cs="Times New Roman"/>
              </w:rPr>
            </w:pPr>
            <w:r w:rsidRPr="004D482A">
              <w:rPr>
                <w:rFonts w:ascii="Times New Roman" w:hAnsi="Times New Roman" w:cs="Times New Roman"/>
                <w:iCs/>
                <w:sz w:val="26"/>
                <w:szCs w:val="26"/>
              </w:rPr>
              <w:t>Нанесение на контурную карту стран мира</w:t>
            </w:r>
            <w:r w:rsidRPr="004D482A">
              <w:rPr>
                <w:rFonts w:ascii="Times New Roman" w:hAnsi="Times New Roman" w:cs="Times New Roman"/>
                <w:sz w:val="26"/>
                <w:szCs w:val="26"/>
              </w:rPr>
              <w:t>,</w:t>
            </w:r>
            <w:r w:rsidRPr="004D482A">
              <w:rPr>
                <w:rFonts w:ascii="Times New Roman" w:hAnsi="Times New Roman" w:cs="Times New Roman"/>
                <w:iCs/>
                <w:sz w:val="26"/>
                <w:szCs w:val="26"/>
              </w:rPr>
              <w:t xml:space="preserve"> крупнейших по площади территории и численности населения</w:t>
            </w:r>
            <w:r w:rsidRPr="004D482A">
              <w:rPr>
                <w:rFonts w:ascii="Times New Roman" w:hAnsi="Times New Roman" w:cs="Times New Roman"/>
                <w:sz w:val="26"/>
                <w:szCs w:val="26"/>
              </w:rPr>
              <w:t>.</w:t>
            </w:r>
          </w:p>
        </w:tc>
        <w:tc>
          <w:tcPr>
            <w:tcW w:w="850" w:type="dxa"/>
          </w:tcPr>
          <w:p w:rsidR="004D482A" w:rsidRPr="004D482A" w:rsidRDefault="004D482A" w:rsidP="004D482A">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D482A" w:rsidP="004D482A">
            <w:pPr>
              <w:rPr>
                <w:rFonts w:ascii="Times New Roman" w:hAnsi="Times New Roman" w:cs="Times New Roman"/>
              </w:rPr>
            </w:pPr>
            <w:r w:rsidRPr="004D482A">
              <w:rPr>
                <w:rFonts w:ascii="Times New Roman" w:hAnsi="Times New Roman" w:cs="Times New Roman"/>
                <w:sz w:val="26"/>
                <w:szCs w:val="26"/>
              </w:rPr>
              <w:t>Конспектирование</w:t>
            </w:r>
          </w:p>
        </w:tc>
      </w:tr>
      <w:tr w:rsidR="004D482A" w:rsidRPr="006C1414" w:rsidTr="00F9722C">
        <w:trPr>
          <w:trHeight w:val="326"/>
        </w:trPr>
        <w:tc>
          <w:tcPr>
            <w:tcW w:w="2410" w:type="dxa"/>
          </w:tcPr>
          <w:p w:rsidR="004D482A" w:rsidRPr="004D482A" w:rsidRDefault="004D482A" w:rsidP="004D482A">
            <w:pPr>
              <w:rPr>
                <w:rFonts w:ascii="Times New Roman" w:hAnsi="Times New Roman" w:cs="Times New Roman"/>
                <w:bCs/>
                <w:sz w:val="26"/>
                <w:szCs w:val="26"/>
              </w:rPr>
            </w:pPr>
            <w:r w:rsidRPr="004D482A">
              <w:rPr>
                <w:rFonts w:ascii="Times New Roman" w:hAnsi="Times New Roman" w:cs="Times New Roman"/>
                <w:bCs/>
                <w:sz w:val="26"/>
                <w:szCs w:val="26"/>
              </w:rPr>
              <w:t>Тема 3. География мировых природных ресурсов.</w:t>
            </w:r>
          </w:p>
        </w:tc>
        <w:tc>
          <w:tcPr>
            <w:tcW w:w="3544" w:type="dxa"/>
          </w:tcPr>
          <w:p w:rsidR="004D482A" w:rsidRPr="004D482A" w:rsidRDefault="004D482A" w:rsidP="004D482A">
            <w:pPr>
              <w:rPr>
                <w:rFonts w:ascii="Times New Roman" w:hAnsi="Times New Roman" w:cs="Times New Roman"/>
              </w:rPr>
            </w:pPr>
            <w:r w:rsidRPr="004D482A">
              <w:rPr>
                <w:rFonts w:ascii="Times New Roman" w:hAnsi="Times New Roman" w:cs="Times New Roman"/>
                <w:bCs/>
                <w:sz w:val="26"/>
                <w:szCs w:val="26"/>
              </w:rPr>
              <w:t>определить по географическим картам страны, обладающих большими запасами нефти, природного газа и железной руды.</w:t>
            </w:r>
          </w:p>
        </w:tc>
        <w:tc>
          <w:tcPr>
            <w:tcW w:w="850" w:type="dxa"/>
          </w:tcPr>
          <w:p w:rsidR="004D482A" w:rsidRPr="004D482A" w:rsidRDefault="004D482A" w:rsidP="004D482A">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D482A" w:rsidP="004D482A">
            <w:pPr>
              <w:rPr>
                <w:rFonts w:ascii="Times New Roman" w:hAnsi="Times New Roman" w:cs="Times New Roman"/>
              </w:rPr>
            </w:pPr>
            <w:r w:rsidRPr="004D482A">
              <w:rPr>
                <w:rFonts w:ascii="Times New Roman" w:hAnsi="Times New Roman" w:cs="Times New Roman"/>
                <w:sz w:val="26"/>
                <w:szCs w:val="26"/>
              </w:rPr>
              <w:t>Конспектирование</w:t>
            </w:r>
          </w:p>
        </w:tc>
      </w:tr>
      <w:tr w:rsidR="00506EDB" w:rsidRPr="006C1414" w:rsidTr="00F9722C">
        <w:tc>
          <w:tcPr>
            <w:tcW w:w="2410" w:type="dxa"/>
          </w:tcPr>
          <w:p w:rsidR="00506EDB" w:rsidRPr="004D482A" w:rsidRDefault="004D482A" w:rsidP="00F9722C">
            <w:pPr>
              <w:rPr>
                <w:rFonts w:ascii="Times New Roman" w:hAnsi="Times New Roman" w:cs="Times New Roman"/>
                <w:sz w:val="26"/>
                <w:szCs w:val="26"/>
              </w:rPr>
            </w:pPr>
            <w:r w:rsidRPr="004D482A">
              <w:rPr>
                <w:rFonts w:ascii="Times New Roman" w:hAnsi="Times New Roman" w:cs="Times New Roman"/>
                <w:bCs/>
                <w:sz w:val="26"/>
                <w:szCs w:val="26"/>
              </w:rPr>
              <w:t>Тема 4. География населения мира.</w:t>
            </w:r>
          </w:p>
        </w:tc>
        <w:tc>
          <w:tcPr>
            <w:tcW w:w="3544" w:type="dxa"/>
          </w:tcPr>
          <w:p w:rsidR="00506EDB" w:rsidRPr="004D482A" w:rsidRDefault="004D482A" w:rsidP="00506EDB">
            <w:pPr>
              <w:rPr>
                <w:rFonts w:ascii="Times New Roman" w:hAnsi="Times New Roman" w:cs="Times New Roman"/>
                <w:sz w:val="26"/>
                <w:szCs w:val="26"/>
              </w:rPr>
            </w:pPr>
            <w:r w:rsidRPr="004D482A">
              <w:rPr>
                <w:rFonts w:ascii="Times New Roman" w:hAnsi="Times New Roman" w:cs="Times New Roman"/>
                <w:iCs/>
                <w:sz w:val="26"/>
                <w:szCs w:val="26"/>
              </w:rPr>
              <w:t>Сравнительная оценка качества жизни населения в различных странах и регионах мира</w:t>
            </w:r>
            <w:r w:rsidRPr="004D482A">
              <w:rPr>
                <w:rFonts w:ascii="Times New Roman" w:hAnsi="Times New Roman" w:cs="Times New Roman"/>
                <w:sz w:val="26"/>
                <w:szCs w:val="26"/>
              </w:rPr>
              <w:t>. Демографическая ситуация и Демографическая политика экономически развитых и развивающихся стран мира.</w:t>
            </w:r>
          </w:p>
        </w:tc>
        <w:tc>
          <w:tcPr>
            <w:tcW w:w="850" w:type="dxa"/>
          </w:tcPr>
          <w:p w:rsidR="00506EDB"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506EDB"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сообщения</w:t>
            </w:r>
          </w:p>
        </w:tc>
      </w:tr>
      <w:tr w:rsidR="00F9722C" w:rsidRPr="006C1414" w:rsidTr="00F9722C">
        <w:tc>
          <w:tcPr>
            <w:tcW w:w="2410" w:type="dxa"/>
          </w:tcPr>
          <w:p w:rsidR="004D482A" w:rsidRPr="004D482A" w:rsidRDefault="004D482A" w:rsidP="004D482A">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Тема 5.Мировое хозяйство.</w:t>
            </w:r>
            <w:r w:rsidRPr="004D482A">
              <w:rPr>
                <w:rFonts w:ascii="Times New Roman" w:hAnsi="Times New Roman" w:cs="Times New Roman"/>
                <w:iCs/>
                <w:sz w:val="26"/>
                <w:szCs w:val="26"/>
              </w:rPr>
              <w:t xml:space="preserve"> Современные особенности развития мирового хозяйства</w:t>
            </w:r>
          </w:p>
          <w:p w:rsidR="00F9722C" w:rsidRPr="004D482A" w:rsidRDefault="00F9722C" w:rsidP="001E0706">
            <w:pPr>
              <w:ind w:firstLine="34"/>
              <w:rPr>
                <w:rFonts w:ascii="Times New Roman" w:hAnsi="Times New Roman" w:cs="Times New Roman"/>
                <w:sz w:val="26"/>
                <w:szCs w:val="26"/>
              </w:rPr>
            </w:pPr>
          </w:p>
        </w:tc>
        <w:tc>
          <w:tcPr>
            <w:tcW w:w="3544" w:type="dxa"/>
          </w:tcPr>
          <w:p w:rsidR="00F9722C"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t>подготовить реферат об одной из экономических группировок.</w:t>
            </w:r>
          </w:p>
        </w:tc>
        <w:tc>
          <w:tcPr>
            <w:tcW w:w="850" w:type="dxa"/>
          </w:tcPr>
          <w:p w:rsidR="00F9722C"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F9722C"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реферат</w:t>
            </w:r>
          </w:p>
        </w:tc>
      </w:tr>
      <w:tr w:rsidR="00DD1A69" w:rsidRPr="006C1414" w:rsidTr="00F9722C">
        <w:tc>
          <w:tcPr>
            <w:tcW w:w="2410" w:type="dxa"/>
          </w:tcPr>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D482A">
              <w:rPr>
                <w:rFonts w:ascii="Times New Roman" w:hAnsi="Times New Roman" w:cs="Times New Roman"/>
                <w:bCs/>
                <w:sz w:val="26"/>
                <w:szCs w:val="26"/>
              </w:rPr>
              <w:t>Тема 6.1 География населения и хозяйства Зарубежной Европы</w:t>
            </w:r>
          </w:p>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p w:rsidR="00DD1A69" w:rsidRPr="004D482A" w:rsidRDefault="00DD1A69" w:rsidP="001E0706">
            <w:pPr>
              <w:ind w:firstLine="34"/>
              <w:rPr>
                <w:rFonts w:ascii="Times New Roman" w:hAnsi="Times New Roman" w:cs="Times New Roman"/>
                <w:sz w:val="26"/>
                <w:szCs w:val="26"/>
              </w:rPr>
            </w:pP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Великобритании и Германии.</w:t>
            </w:r>
          </w:p>
        </w:tc>
        <w:tc>
          <w:tcPr>
            <w:tcW w:w="850" w:type="dxa"/>
          </w:tcPr>
          <w:p w:rsidR="00DD1A69"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DD1A69" w:rsidRPr="006C1414" w:rsidTr="00F9722C">
        <w:tc>
          <w:tcPr>
            <w:tcW w:w="2410" w:type="dxa"/>
          </w:tcPr>
          <w:p w:rsidR="004D482A" w:rsidRPr="004D482A" w:rsidRDefault="004D482A" w:rsidP="004D4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D482A">
              <w:rPr>
                <w:rFonts w:ascii="Times New Roman" w:hAnsi="Times New Roman" w:cs="Times New Roman"/>
                <w:bCs/>
                <w:sz w:val="26"/>
                <w:szCs w:val="26"/>
              </w:rPr>
              <w:t>Тема 6.3 География населения и хозяйства Африки</w:t>
            </w:r>
          </w:p>
          <w:p w:rsidR="00DD1A69" w:rsidRPr="004D482A" w:rsidRDefault="00DD1A69" w:rsidP="001E0706">
            <w:pPr>
              <w:ind w:firstLine="34"/>
              <w:rPr>
                <w:rFonts w:ascii="Times New Roman" w:hAnsi="Times New Roman" w:cs="Times New Roman"/>
                <w:sz w:val="26"/>
                <w:szCs w:val="26"/>
              </w:rPr>
            </w:pP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iCs/>
                <w:sz w:val="26"/>
                <w:szCs w:val="26"/>
              </w:rPr>
              <w:lastRenderedPageBreak/>
              <w:t xml:space="preserve">Определить по карте минеральные ресурсы и отрасли специализации стран </w:t>
            </w:r>
            <w:r w:rsidRPr="004D482A">
              <w:rPr>
                <w:rFonts w:ascii="Times New Roman" w:hAnsi="Times New Roman" w:cs="Times New Roman"/>
                <w:bCs/>
                <w:iCs/>
                <w:sz w:val="26"/>
                <w:szCs w:val="26"/>
              </w:rPr>
              <w:lastRenderedPageBreak/>
              <w:t>Африки</w:t>
            </w:r>
          </w:p>
        </w:tc>
        <w:tc>
          <w:tcPr>
            <w:tcW w:w="850" w:type="dxa"/>
          </w:tcPr>
          <w:p w:rsidR="00DD1A69"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lastRenderedPageBreak/>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DD1A69" w:rsidRPr="006C1414" w:rsidTr="00F9722C">
        <w:tc>
          <w:tcPr>
            <w:tcW w:w="2410" w:type="dxa"/>
          </w:tcPr>
          <w:p w:rsidR="00DD1A69" w:rsidRPr="004D482A" w:rsidRDefault="004D482A" w:rsidP="001E0706">
            <w:pPr>
              <w:ind w:firstLine="34"/>
              <w:rPr>
                <w:rFonts w:ascii="Times New Roman" w:hAnsi="Times New Roman" w:cs="Times New Roman"/>
                <w:sz w:val="26"/>
                <w:szCs w:val="26"/>
              </w:rPr>
            </w:pPr>
            <w:r w:rsidRPr="004D482A">
              <w:rPr>
                <w:rFonts w:ascii="Times New Roman" w:hAnsi="Times New Roman" w:cs="Times New Roman"/>
                <w:bCs/>
                <w:sz w:val="26"/>
                <w:szCs w:val="26"/>
              </w:rPr>
              <w:t>Тема 6.4 География населения и хозяйства Северной Америки</w:t>
            </w:r>
          </w:p>
        </w:tc>
        <w:tc>
          <w:tcPr>
            <w:tcW w:w="3544" w:type="dxa"/>
          </w:tcPr>
          <w:p w:rsidR="00DD1A69" w:rsidRPr="004D482A" w:rsidRDefault="004D482A" w:rsidP="00506EDB">
            <w:pPr>
              <w:tabs>
                <w:tab w:val="left" w:pos="5520"/>
              </w:tabs>
              <w:rPr>
                <w:rFonts w:ascii="Times New Roman" w:hAnsi="Times New Roman" w:cs="Times New Roman"/>
                <w:sz w:val="26"/>
                <w:szCs w:val="26"/>
              </w:rPr>
            </w:pPr>
            <w:r w:rsidRPr="004D482A">
              <w:rPr>
                <w:rFonts w:ascii="Times New Roman" w:hAnsi="Times New Roman" w:cs="Times New Roman"/>
                <w:bCs/>
                <w:sz w:val="26"/>
                <w:szCs w:val="26"/>
              </w:rPr>
              <w:t>Определить, используя учебники специализацию штатов США, их особенности.</w:t>
            </w:r>
          </w:p>
        </w:tc>
        <w:tc>
          <w:tcPr>
            <w:tcW w:w="850" w:type="dxa"/>
          </w:tcPr>
          <w:p w:rsidR="00DD1A69" w:rsidRPr="004D482A" w:rsidRDefault="00406A2C"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4D482A" w:rsidRDefault="004D482A"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sz w:val="26"/>
                <w:szCs w:val="26"/>
              </w:rPr>
              <w:t>Конспектирование</w:t>
            </w:r>
          </w:p>
        </w:tc>
      </w:tr>
      <w:tr w:rsidR="004D482A" w:rsidRPr="006C1414" w:rsidTr="00F9722C">
        <w:tc>
          <w:tcPr>
            <w:tcW w:w="2410" w:type="dxa"/>
          </w:tcPr>
          <w:p w:rsidR="004D482A" w:rsidRPr="004D482A" w:rsidRDefault="004D482A" w:rsidP="001E0706">
            <w:pPr>
              <w:ind w:firstLine="34"/>
              <w:rPr>
                <w:rFonts w:ascii="Times New Roman" w:hAnsi="Times New Roman" w:cs="Times New Roman"/>
                <w:bCs/>
                <w:sz w:val="26"/>
                <w:szCs w:val="26"/>
              </w:rPr>
            </w:pPr>
            <w:r w:rsidRPr="004D482A">
              <w:rPr>
                <w:rFonts w:ascii="Times New Roman" w:hAnsi="Times New Roman" w:cs="Times New Roman"/>
                <w:bCs/>
                <w:sz w:val="26"/>
                <w:szCs w:val="26"/>
              </w:rPr>
              <w:t xml:space="preserve">Тема 6.5 География населения и хозяйства </w:t>
            </w:r>
            <w:proofErr w:type="gramStart"/>
            <w:r w:rsidRPr="004D482A">
              <w:rPr>
                <w:rFonts w:ascii="Times New Roman" w:hAnsi="Times New Roman" w:cs="Times New Roman"/>
                <w:bCs/>
                <w:sz w:val="26"/>
                <w:szCs w:val="26"/>
              </w:rPr>
              <w:t>Латинской  Америки</w:t>
            </w:r>
            <w:proofErr w:type="gramEnd"/>
          </w:p>
        </w:tc>
        <w:tc>
          <w:tcPr>
            <w:tcW w:w="3544" w:type="dxa"/>
          </w:tcPr>
          <w:p w:rsidR="004D482A" w:rsidRPr="004D482A" w:rsidRDefault="004D482A" w:rsidP="00506EDB">
            <w:pPr>
              <w:tabs>
                <w:tab w:val="left" w:pos="5520"/>
              </w:tabs>
              <w:rPr>
                <w:rFonts w:ascii="Times New Roman" w:hAnsi="Times New Roman" w:cs="Times New Roman"/>
                <w:bCs/>
                <w:sz w:val="26"/>
                <w:szCs w:val="26"/>
              </w:rPr>
            </w:pPr>
            <w:r w:rsidRPr="004D482A">
              <w:rPr>
                <w:rFonts w:ascii="Times New Roman" w:hAnsi="Times New Roman" w:cs="Times New Roman"/>
                <w:bCs/>
                <w:sz w:val="26"/>
                <w:szCs w:val="26"/>
              </w:rPr>
              <w:t xml:space="preserve">подготовить сообщение о роли экономик стран Латинской Америки в мировой </w:t>
            </w:r>
            <w:proofErr w:type="gramStart"/>
            <w:r w:rsidRPr="004D482A">
              <w:rPr>
                <w:rFonts w:ascii="Times New Roman" w:hAnsi="Times New Roman" w:cs="Times New Roman"/>
                <w:bCs/>
                <w:sz w:val="26"/>
                <w:szCs w:val="26"/>
              </w:rPr>
              <w:t>экономике  (</w:t>
            </w:r>
            <w:proofErr w:type="gramEnd"/>
            <w:r w:rsidRPr="004D482A">
              <w:rPr>
                <w:rFonts w:ascii="Times New Roman" w:hAnsi="Times New Roman" w:cs="Times New Roman"/>
                <w:bCs/>
                <w:sz w:val="26"/>
                <w:szCs w:val="26"/>
              </w:rPr>
              <w:t>страна по выбору).</w:t>
            </w:r>
          </w:p>
        </w:tc>
        <w:tc>
          <w:tcPr>
            <w:tcW w:w="850" w:type="dxa"/>
          </w:tcPr>
          <w:p w:rsidR="004D482A" w:rsidRPr="004D482A" w:rsidRDefault="004D482A" w:rsidP="00F9722C">
            <w:pPr>
              <w:jc w:val="center"/>
              <w:outlineLvl w:val="0"/>
              <w:rPr>
                <w:rFonts w:ascii="Times New Roman" w:hAnsi="Times New Roman" w:cs="Times New Roman"/>
                <w:bCs/>
                <w:sz w:val="26"/>
                <w:szCs w:val="26"/>
              </w:rPr>
            </w:pPr>
            <w:r w:rsidRPr="004D482A">
              <w:rPr>
                <w:rFonts w:ascii="Times New Roman" w:hAnsi="Times New Roman" w:cs="Times New Roman"/>
                <w:bCs/>
                <w:sz w:val="26"/>
                <w:szCs w:val="26"/>
              </w:rPr>
              <w:t>1</w:t>
            </w:r>
          </w:p>
        </w:tc>
        <w:tc>
          <w:tcPr>
            <w:tcW w:w="2694" w:type="dxa"/>
          </w:tcPr>
          <w:p w:rsidR="004D482A" w:rsidRPr="004D482A" w:rsidRDefault="00406A2C" w:rsidP="00F9722C">
            <w:pPr>
              <w:autoSpaceDE w:val="0"/>
              <w:autoSpaceDN w:val="0"/>
              <w:adjustRightInd w:val="0"/>
              <w:rPr>
                <w:rFonts w:ascii="Times New Roman" w:hAnsi="Times New Roman" w:cs="Times New Roman"/>
                <w:sz w:val="26"/>
                <w:szCs w:val="26"/>
              </w:rPr>
            </w:pPr>
            <w:r w:rsidRPr="004D482A">
              <w:rPr>
                <w:rFonts w:ascii="Times New Roman" w:hAnsi="Times New Roman" w:cs="Times New Roman"/>
                <w:bCs/>
                <w:sz w:val="26"/>
                <w:szCs w:val="26"/>
              </w:rPr>
              <w:t>подготовить сообщение</w:t>
            </w:r>
          </w:p>
        </w:tc>
      </w:tr>
      <w:tr w:rsidR="00406A2C" w:rsidRPr="006C1414" w:rsidTr="00F9722C">
        <w:tc>
          <w:tcPr>
            <w:tcW w:w="2410" w:type="dxa"/>
          </w:tcPr>
          <w:p w:rsidR="00406A2C" w:rsidRPr="00406A2C" w:rsidRDefault="00406A2C" w:rsidP="001E0706">
            <w:pPr>
              <w:ind w:firstLine="34"/>
              <w:rPr>
                <w:rFonts w:ascii="Times New Roman" w:hAnsi="Times New Roman" w:cs="Times New Roman"/>
                <w:bCs/>
                <w:sz w:val="26"/>
                <w:szCs w:val="26"/>
              </w:rPr>
            </w:pPr>
            <w:r w:rsidRPr="00406A2C">
              <w:rPr>
                <w:rFonts w:ascii="Times New Roman" w:hAnsi="Times New Roman" w:cs="Times New Roman"/>
                <w:bCs/>
                <w:sz w:val="26"/>
                <w:szCs w:val="26"/>
              </w:rPr>
              <w:t>Тема 6.6 География населения и хозяйства Австралии и Океании</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iCs/>
                <w:sz w:val="26"/>
                <w:szCs w:val="26"/>
              </w:rPr>
              <w:t>Составление экономико-географической характеристики стран и регионов мира</w:t>
            </w:r>
            <w:r w:rsidRPr="00406A2C">
              <w:rPr>
                <w:rFonts w:ascii="Times New Roman" w:hAnsi="Times New Roman" w:cs="Times New Roman"/>
                <w:sz w:val="26"/>
                <w:szCs w:val="26"/>
              </w:rPr>
              <w:t>.</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1</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D482A">
              <w:rPr>
                <w:rFonts w:ascii="Times New Roman" w:hAnsi="Times New Roman" w:cs="Times New Roman"/>
                <w:sz w:val="26"/>
                <w:szCs w:val="26"/>
              </w:rPr>
              <w:t>Конспектирование</w:t>
            </w:r>
          </w:p>
        </w:tc>
      </w:tr>
      <w:tr w:rsidR="00406A2C" w:rsidRPr="006C1414" w:rsidTr="00F9722C">
        <w:tc>
          <w:tcPr>
            <w:tcW w:w="2410" w:type="dxa"/>
          </w:tcPr>
          <w:p w:rsidR="00406A2C" w:rsidRPr="00406A2C" w:rsidRDefault="00406A2C" w:rsidP="001E0706">
            <w:pPr>
              <w:ind w:firstLine="34"/>
              <w:rPr>
                <w:rFonts w:ascii="Times New Roman" w:hAnsi="Times New Roman" w:cs="Times New Roman"/>
                <w:bCs/>
                <w:sz w:val="26"/>
                <w:szCs w:val="26"/>
              </w:rPr>
            </w:pPr>
            <w:r w:rsidRPr="00406A2C">
              <w:rPr>
                <w:rFonts w:ascii="Times New Roman" w:hAnsi="Times New Roman" w:cs="Times New Roman"/>
                <w:bCs/>
                <w:sz w:val="26"/>
                <w:szCs w:val="26"/>
              </w:rPr>
              <w:t>Тема 7. Россия в современном мире</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bCs/>
                <w:sz w:val="26"/>
                <w:szCs w:val="26"/>
              </w:rPr>
              <w:t xml:space="preserve">подготовить сообщение о роли экономики России в мировой </w:t>
            </w:r>
            <w:proofErr w:type="gramStart"/>
            <w:r w:rsidRPr="00406A2C">
              <w:rPr>
                <w:rFonts w:ascii="Times New Roman" w:hAnsi="Times New Roman" w:cs="Times New Roman"/>
                <w:bCs/>
                <w:sz w:val="26"/>
                <w:szCs w:val="26"/>
              </w:rPr>
              <w:t>экономике.(</w:t>
            </w:r>
            <w:proofErr w:type="gramEnd"/>
            <w:r w:rsidRPr="00406A2C">
              <w:rPr>
                <w:rFonts w:ascii="Times New Roman" w:hAnsi="Times New Roman" w:cs="Times New Roman"/>
                <w:bCs/>
                <w:sz w:val="26"/>
                <w:szCs w:val="26"/>
              </w:rPr>
              <w:t>реферат)</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1</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D482A">
              <w:rPr>
                <w:rFonts w:ascii="Times New Roman" w:hAnsi="Times New Roman" w:cs="Times New Roman"/>
                <w:bCs/>
                <w:sz w:val="26"/>
                <w:szCs w:val="26"/>
              </w:rPr>
              <w:t>подготовить сообщение</w:t>
            </w:r>
          </w:p>
        </w:tc>
      </w:tr>
      <w:tr w:rsidR="00406A2C" w:rsidRPr="006C1414" w:rsidTr="00F9722C">
        <w:tc>
          <w:tcPr>
            <w:tcW w:w="2410" w:type="dxa"/>
          </w:tcPr>
          <w:p w:rsidR="00406A2C" w:rsidRPr="00406A2C" w:rsidRDefault="00406A2C" w:rsidP="00406A2C">
            <w:pPr>
              <w:overflowPunct w:val="0"/>
              <w:autoSpaceDE w:val="0"/>
              <w:autoSpaceDN w:val="0"/>
              <w:adjustRightInd w:val="0"/>
              <w:ind w:left="118" w:right="-49"/>
              <w:rPr>
                <w:rFonts w:ascii="Times New Roman" w:hAnsi="Times New Roman" w:cs="Times New Roman"/>
                <w:bCs/>
                <w:sz w:val="26"/>
                <w:szCs w:val="26"/>
              </w:rPr>
            </w:pPr>
            <w:r w:rsidRPr="00406A2C">
              <w:rPr>
                <w:rFonts w:ascii="Times New Roman" w:hAnsi="Times New Roman" w:cs="Times New Roman"/>
                <w:bCs/>
                <w:sz w:val="26"/>
                <w:szCs w:val="26"/>
              </w:rPr>
              <w:t xml:space="preserve">Тема 8. </w:t>
            </w:r>
            <w:r w:rsidRPr="00406A2C">
              <w:rPr>
                <w:rFonts w:ascii="Times New Roman" w:hAnsi="Times New Roman" w:cs="Times New Roman"/>
                <w:sz w:val="26"/>
                <w:szCs w:val="26"/>
              </w:rPr>
              <w:t xml:space="preserve">Географические аспекты современных глобальных проблем человечества </w:t>
            </w:r>
          </w:p>
        </w:tc>
        <w:tc>
          <w:tcPr>
            <w:tcW w:w="3544" w:type="dxa"/>
          </w:tcPr>
          <w:p w:rsidR="00406A2C" w:rsidRPr="00406A2C" w:rsidRDefault="00406A2C" w:rsidP="00506EDB">
            <w:pPr>
              <w:tabs>
                <w:tab w:val="left" w:pos="5520"/>
              </w:tabs>
              <w:rPr>
                <w:rFonts w:ascii="Times New Roman" w:hAnsi="Times New Roman" w:cs="Times New Roman"/>
                <w:bCs/>
                <w:sz w:val="26"/>
                <w:szCs w:val="26"/>
              </w:rPr>
            </w:pPr>
            <w:r w:rsidRPr="00406A2C">
              <w:rPr>
                <w:rFonts w:ascii="Times New Roman" w:hAnsi="Times New Roman" w:cs="Times New Roman"/>
                <w:bCs/>
                <w:sz w:val="26"/>
                <w:szCs w:val="26"/>
              </w:rPr>
              <w:t>подготовить презентацию на тему «Глобальные проблемы человечества».</w:t>
            </w:r>
          </w:p>
        </w:tc>
        <w:tc>
          <w:tcPr>
            <w:tcW w:w="850" w:type="dxa"/>
          </w:tcPr>
          <w:p w:rsidR="00406A2C" w:rsidRPr="00406A2C" w:rsidRDefault="00406A2C" w:rsidP="00F9722C">
            <w:pPr>
              <w:jc w:val="center"/>
              <w:outlineLvl w:val="0"/>
              <w:rPr>
                <w:rFonts w:ascii="Times New Roman" w:hAnsi="Times New Roman" w:cs="Times New Roman"/>
                <w:bCs/>
                <w:sz w:val="26"/>
                <w:szCs w:val="26"/>
              </w:rPr>
            </w:pPr>
            <w:r w:rsidRPr="00406A2C">
              <w:rPr>
                <w:rFonts w:ascii="Times New Roman" w:hAnsi="Times New Roman" w:cs="Times New Roman"/>
                <w:bCs/>
                <w:sz w:val="26"/>
                <w:szCs w:val="26"/>
              </w:rPr>
              <w:t>2</w:t>
            </w:r>
          </w:p>
        </w:tc>
        <w:tc>
          <w:tcPr>
            <w:tcW w:w="2694" w:type="dxa"/>
          </w:tcPr>
          <w:p w:rsidR="00406A2C" w:rsidRPr="004D482A" w:rsidRDefault="00406A2C" w:rsidP="00F9722C">
            <w:pPr>
              <w:autoSpaceDE w:val="0"/>
              <w:autoSpaceDN w:val="0"/>
              <w:adjustRightInd w:val="0"/>
              <w:rPr>
                <w:rFonts w:ascii="Times New Roman" w:hAnsi="Times New Roman" w:cs="Times New Roman"/>
                <w:bCs/>
                <w:sz w:val="26"/>
                <w:szCs w:val="26"/>
              </w:rPr>
            </w:pPr>
            <w:r w:rsidRPr="00406A2C">
              <w:rPr>
                <w:rFonts w:ascii="Times New Roman" w:hAnsi="Times New Roman" w:cs="Times New Roman"/>
                <w:bCs/>
                <w:sz w:val="26"/>
                <w:szCs w:val="26"/>
              </w:rPr>
              <w:t>подготовить презентацию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w:t>
      </w:r>
      <w:r w:rsidRPr="006C1414">
        <w:rPr>
          <w:rFonts w:ascii="Times New Roman" w:hAnsi="Times New Roman" w:cs="Times New Roman"/>
          <w:sz w:val="26"/>
          <w:szCs w:val="26"/>
        </w:rPr>
        <w:lastRenderedPageBreak/>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w:t>
      </w:r>
      <w:r w:rsidRPr="006C1414">
        <w:rPr>
          <w:rFonts w:ascii="Times New Roman" w:hAnsi="Times New Roman" w:cs="Times New Roman"/>
          <w:sz w:val="26"/>
          <w:szCs w:val="26"/>
        </w:rPr>
        <w:lastRenderedPageBreak/>
        <w:t xml:space="preserve">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w:t>
      </w:r>
      <w:r w:rsidRPr="006C1414">
        <w:rPr>
          <w:rFonts w:ascii="Times New Roman" w:hAnsi="Times New Roman" w:cs="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 xml:space="preserve">название доклада, расшифровку </w:t>
      </w:r>
      <w:r w:rsidRPr="006C1414">
        <w:rPr>
          <w:sz w:val="26"/>
          <w:szCs w:val="26"/>
        </w:rPr>
        <w:lastRenderedPageBreak/>
        <w:t>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w:t>
      </w:r>
      <w:r w:rsidRPr="006C1414">
        <w:rPr>
          <w:rFonts w:ascii="Times New Roman" w:hAnsi="Times New Roman"/>
          <w:sz w:val="26"/>
          <w:szCs w:val="26"/>
        </w:rPr>
        <w:lastRenderedPageBreak/>
        <w:t>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w:t>
      </w:r>
      <w:r w:rsidRPr="006C1414">
        <w:rPr>
          <w:snapToGrid w:val="0"/>
          <w:sz w:val="26"/>
          <w:szCs w:val="26"/>
        </w:rPr>
        <w:lastRenderedPageBreak/>
        <w:t xml:space="preserve">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lastRenderedPageBreak/>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w:t>
      </w:r>
      <w:r w:rsidRPr="006C1414">
        <w:rPr>
          <w:rFonts w:ascii="Times New Roman" w:hAnsi="Times New Roman" w:cs="Times New Roman"/>
          <w:sz w:val="26"/>
          <w:szCs w:val="26"/>
        </w:rPr>
        <w:lastRenderedPageBreak/>
        <w:t>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"удовлетворительно" выставляется за реферат, который </w:t>
      </w:r>
      <w:r w:rsidRPr="006C1414">
        <w:rPr>
          <w:rFonts w:ascii="Times New Roman" w:hAnsi="Times New Roman" w:cs="Times New Roman"/>
          <w:sz w:val="26"/>
          <w:szCs w:val="26"/>
        </w:rPr>
        <w:lastRenderedPageBreak/>
        <w:t>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Текст сообщения оформлен аккуратно и точно в соответствии с правилами </w:t>
            </w:r>
            <w:r w:rsidRPr="006C1414">
              <w:rPr>
                <w:rFonts w:ascii="Times New Roman" w:hAnsi="Times New Roman" w:cs="Times New Roman"/>
                <w:sz w:val="26"/>
                <w:szCs w:val="26"/>
              </w:rPr>
              <w:lastRenderedPageBreak/>
              <w:t>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w:t>
            </w:r>
            <w:r w:rsidRPr="006C1414">
              <w:rPr>
                <w:rFonts w:ascii="Times New Roman" w:hAnsi="Times New Roman" w:cs="Times New Roman"/>
                <w:sz w:val="26"/>
                <w:szCs w:val="26"/>
              </w:rPr>
              <w:lastRenderedPageBreak/>
              <w:t>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06A2C" w:rsidRDefault="007B44BC" w:rsidP="00406A2C">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r>
      <w:r w:rsidRPr="00406A2C">
        <w:rPr>
          <w:rFonts w:ascii="Times New Roman" w:hAnsi="Times New Roman" w:cs="Times New Roman"/>
          <w:b/>
          <w:sz w:val="26"/>
          <w:szCs w:val="26"/>
        </w:rPr>
        <w:t xml:space="preserve"> внеаудиторной самостоятельной работы</w:t>
      </w:r>
    </w:p>
    <w:p w:rsidR="00406A2C" w:rsidRPr="00406A2C" w:rsidRDefault="00406A2C" w:rsidP="00406A2C">
      <w:pPr>
        <w:ind w:left="284"/>
        <w:jc w:val="both"/>
        <w:rPr>
          <w:rFonts w:ascii="Times New Roman" w:hAnsi="Times New Roman" w:cs="Times New Roman"/>
          <w:sz w:val="26"/>
          <w:szCs w:val="26"/>
        </w:rPr>
      </w:pPr>
      <w:r w:rsidRPr="00406A2C">
        <w:rPr>
          <w:rFonts w:ascii="Times New Roman" w:hAnsi="Times New Roman" w:cs="Times New Roman"/>
          <w:b/>
          <w:sz w:val="26"/>
          <w:szCs w:val="26"/>
        </w:rPr>
        <w:t>Основные источники:</w:t>
      </w:r>
    </w:p>
    <w:p w:rsidR="00406A2C" w:rsidRPr="00406A2C" w:rsidRDefault="00406A2C" w:rsidP="00406A2C">
      <w:pPr>
        <w:widowControl/>
        <w:numPr>
          <w:ilvl w:val="0"/>
          <w:numId w:val="28"/>
        </w:numPr>
        <w:tabs>
          <w:tab w:val="clear" w:pos="720"/>
          <w:tab w:val="num" w:pos="284"/>
        </w:tabs>
        <w:suppressAutoHyphens/>
        <w:ind w:left="284" w:firstLine="851"/>
        <w:jc w:val="both"/>
        <w:rPr>
          <w:rFonts w:ascii="Times New Roman" w:hAnsi="Times New Roman" w:cs="Times New Roman"/>
          <w:sz w:val="26"/>
          <w:szCs w:val="26"/>
        </w:rPr>
      </w:pPr>
      <w:r w:rsidRPr="00406A2C">
        <w:rPr>
          <w:rFonts w:ascii="Times New Roman" w:hAnsi="Times New Roman" w:cs="Times New Roman"/>
          <w:sz w:val="26"/>
          <w:szCs w:val="26"/>
        </w:rPr>
        <w:t xml:space="preserve">1.Шульгина, О. В. </w:t>
      </w:r>
      <w:proofErr w:type="gramStart"/>
      <w:r w:rsidRPr="00406A2C">
        <w:rPr>
          <w:rFonts w:ascii="Times New Roman" w:hAnsi="Times New Roman" w:cs="Times New Roman"/>
          <w:sz w:val="26"/>
          <w:szCs w:val="26"/>
        </w:rPr>
        <w:t>География :</w:t>
      </w:r>
      <w:proofErr w:type="gramEnd"/>
      <w:r w:rsidRPr="00406A2C">
        <w:rPr>
          <w:rFonts w:ascii="Times New Roman" w:hAnsi="Times New Roman" w:cs="Times New Roman"/>
          <w:sz w:val="26"/>
          <w:szCs w:val="26"/>
        </w:rPr>
        <w:t xml:space="preserve"> учебник / О. В. Шульгина, А. Е. Козаренко, Д. Н. Самусенко. — </w:t>
      </w:r>
      <w:proofErr w:type="gramStart"/>
      <w:r w:rsidRPr="00406A2C">
        <w:rPr>
          <w:rFonts w:ascii="Times New Roman" w:hAnsi="Times New Roman" w:cs="Times New Roman"/>
          <w:sz w:val="26"/>
          <w:szCs w:val="26"/>
        </w:rPr>
        <w:t>Москва :</w:t>
      </w:r>
      <w:proofErr w:type="gramEnd"/>
      <w:r w:rsidRPr="00406A2C">
        <w:rPr>
          <w:rFonts w:ascii="Times New Roman" w:hAnsi="Times New Roman" w:cs="Times New Roman"/>
          <w:sz w:val="26"/>
          <w:szCs w:val="26"/>
        </w:rPr>
        <w:t xml:space="preserve"> ИНФРА-М, 2018. — 313 с. — (Среднее профессиональное образование). - ISBN 978-5-16-013213-6. - </w:t>
      </w:r>
      <w:proofErr w:type="gramStart"/>
      <w:r w:rsidRPr="00406A2C">
        <w:rPr>
          <w:rFonts w:ascii="Times New Roman" w:hAnsi="Times New Roman" w:cs="Times New Roman"/>
          <w:sz w:val="26"/>
          <w:szCs w:val="26"/>
        </w:rPr>
        <w:t>Текст :</w:t>
      </w:r>
      <w:proofErr w:type="gramEnd"/>
      <w:r w:rsidRPr="00406A2C">
        <w:rPr>
          <w:rFonts w:ascii="Times New Roman" w:hAnsi="Times New Roman" w:cs="Times New Roman"/>
          <w:sz w:val="26"/>
          <w:szCs w:val="26"/>
        </w:rPr>
        <w:t xml:space="preserve"> электронный. - URL: </w:t>
      </w:r>
      <w:r w:rsidRPr="00406A2C">
        <w:rPr>
          <w:rStyle w:val="a3"/>
          <w:rFonts w:ascii="Times New Roman" w:hAnsi="Times New Roman" w:cs="Times New Roman"/>
          <w:sz w:val="26"/>
          <w:szCs w:val="26"/>
        </w:rPr>
        <w:t xml:space="preserve">https://znanium.com/catalog/document?id=303340 </w:t>
      </w:r>
    </w:p>
    <w:p w:rsidR="00406A2C" w:rsidRPr="00406A2C" w:rsidRDefault="00406A2C" w:rsidP="00406A2C">
      <w:pPr>
        <w:widowControl/>
        <w:tabs>
          <w:tab w:val="left" w:pos="1148"/>
          <w:tab w:val="center" w:pos="4677"/>
          <w:tab w:val="left" w:pos="6210"/>
        </w:tabs>
        <w:suppressAutoHyphens/>
        <w:ind w:left="360"/>
        <w:jc w:val="both"/>
        <w:rPr>
          <w:rFonts w:ascii="Times New Roman" w:hAnsi="Times New Roman" w:cs="Times New Roman"/>
          <w:b/>
          <w:sz w:val="26"/>
          <w:szCs w:val="26"/>
        </w:rPr>
      </w:pPr>
      <w:r w:rsidRPr="00406A2C">
        <w:rPr>
          <w:rFonts w:ascii="Times New Roman" w:hAnsi="Times New Roman" w:cs="Times New Roman"/>
          <w:b/>
          <w:sz w:val="26"/>
          <w:szCs w:val="26"/>
        </w:rPr>
        <w:t>Дополнительные источники:</w:t>
      </w:r>
    </w:p>
    <w:p w:rsidR="00406A2C" w:rsidRPr="00406A2C" w:rsidRDefault="00406A2C" w:rsidP="00406A2C">
      <w:pPr>
        <w:keepNext/>
        <w:tabs>
          <w:tab w:val="num"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both"/>
        <w:rPr>
          <w:rFonts w:ascii="Times New Roman" w:hAnsi="Times New Roman" w:cs="Times New Roman"/>
          <w:b/>
          <w:bCs/>
          <w:caps/>
          <w:sz w:val="26"/>
          <w:szCs w:val="26"/>
        </w:rPr>
      </w:pPr>
      <w:r w:rsidRPr="00406A2C">
        <w:rPr>
          <w:rFonts w:ascii="Times New Roman" w:hAnsi="Times New Roman" w:cs="Times New Roman"/>
          <w:sz w:val="26"/>
          <w:szCs w:val="26"/>
        </w:rPr>
        <w:t xml:space="preserve">1. </w:t>
      </w:r>
      <w:proofErr w:type="spellStart"/>
      <w:r w:rsidRPr="00406A2C">
        <w:rPr>
          <w:rFonts w:ascii="Times New Roman" w:hAnsi="Times New Roman" w:cs="Times New Roman"/>
          <w:sz w:val="26"/>
          <w:szCs w:val="26"/>
        </w:rPr>
        <w:t>Большаник</w:t>
      </w:r>
      <w:proofErr w:type="spellEnd"/>
      <w:r w:rsidRPr="00406A2C">
        <w:rPr>
          <w:rFonts w:ascii="Times New Roman" w:hAnsi="Times New Roman" w:cs="Times New Roman"/>
          <w:sz w:val="26"/>
          <w:szCs w:val="26"/>
        </w:rPr>
        <w:t xml:space="preserve">, П. В. География </w:t>
      </w:r>
      <w:proofErr w:type="gramStart"/>
      <w:r w:rsidRPr="00406A2C">
        <w:rPr>
          <w:rFonts w:ascii="Times New Roman" w:hAnsi="Times New Roman" w:cs="Times New Roman"/>
          <w:sz w:val="26"/>
          <w:szCs w:val="26"/>
        </w:rPr>
        <w:t>туризма :</w:t>
      </w:r>
      <w:proofErr w:type="gramEnd"/>
      <w:r w:rsidRPr="00406A2C">
        <w:rPr>
          <w:rFonts w:ascii="Times New Roman" w:hAnsi="Times New Roman" w:cs="Times New Roman"/>
          <w:sz w:val="26"/>
          <w:szCs w:val="26"/>
        </w:rPr>
        <w:t xml:space="preserve"> учебное пособие / П.В. </w:t>
      </w:r>
      <w:proofErr w:type="spellStart"/>
      <w:r w:rsidRPr="00406A2C">
        <w:rPr>
          <w:rFonts w:ascii="Times New Roman" w:hAnsi="Times New Roman" w:cs="Times New Roman"/>
          <w:sz w:val="26"/>
          <w:szCs w:val="26"/>
        </w:rPr>
        <w:t>Большаник</w:t>
      </w:r>
      <w:proofErr w:type="spellEnd"/>
      <w:r w:rsidRPr="00406A2C">
        <w:rPr>
          <w:rFonts w:ascii="Times New Roman" w:hAnsi="Times New Roman" w:cs="Times New Roman"/>
          <w:sz w:val="26"/>
          <w:szCs w:val="26"/>
        </w:rPr>
        <w:t xml:space="preserve">. — 2-е изд., </w:t>
      </w:r>
      <w:proofErr w:type="spellStart"/>
      <w:r w:rsidRPr="00406A2C">
        <w:rPr>
          <w:rFonts w:ascii="Times New Roman" w:hAnsi="Times New Roman" w:cs="Times New Roman"/>
          <w:sz w:val="26"/>
          <w:szCs w:val="26"/>
        </w:rPr>
        <w:t>перераб</w:t>
      </w:r>
      <w:proofErr w:type="spellEnd"/>
      <w:r w:rsidRPr="00406A2C">
        <w:rPr>
          <w:rFonts w:ascii="Times New Roman" w:hAnsi="Times New Roman" w:cs="Times New Roman"/>
          <w:sz w:val="26"/>
          <w:szCs w:val="26"/>
        </w:rPr>
        <w:t xml:space="preserve">. и доп. — </w:t>
      </w:r>
      <w:proofErr w:type="gramStart"/>
      <w:r w:rsidRPr="00406A2C">
        <w:rPr>
          <w:rFonts w:ascii="Times New Roman" w:hAnsi="Times New Roman" w:cs="Times New Roman"/>
          <w:sz w:val="26"/>
          <w:szCs w:val="26"/>
        </w:rPr>
        <w:t>Москва :</w:t>
      </w:r>
      <w:proofErr w:type="gramEnd"/>
      <w:r w:rsidRPr="00406A2C">
        <w:rPr>
          <w:rFonts w:ascii="Times New Roman" w:hAnsi="Times New Roman" w:cs="Times New Roman"/>
          <w:sz w:val="26"/>
          <w:szCs w:val="26"/>
        </w:rPr>
        <w:t xml:space="preserve"> ИНФРА-М, 2018. — 355 с. + Доп. материалы [Электронный ресурс]. — (Среднее профессиональное образование). - ISBN 978-5-16-012118-5. - </w:t>
      </w:r>
      <w:proofErr w:type="gramStart"/>
      <w:r w:rsidRPr="00406A2C">
        <w:rPr>
          <w:rFonts w:ascii="Times New Roman" w:hAnsi="Times New Roman" w:cs="Times New Roman"/>
          <w:sz w:val="26"/>
          <w:szCs w:val="26"/>
        </w:rPr>
        <w:t>Текст :</w:t>
      </w:r>
      <w:proofErr w:type="gramEnd"/>
      <w:r w:rsidRPr="00406A2C">
        <w:rPr>
          <w:rFonts w:ascii="Times New Roman" w:hAnsi="Times New Roman" w:cs="Times New Roman"/>
          <w:sz w:val="26"/>
          <w:szCs w:val="26"/>
        </w:rPr>
        <w:t xml:space="preserve"> электронный. - URL: </w:t>
      </w:r>
      <w:r w:rsidRPr="00406A2C">
        <w:rPr>
          <w:rStyle w:val="a3"/>
          <w:rFonts w:ascii="Times New Roman" w:hAnsi="Times New Roman" w:cs="Times New Roman"/>
          <w:sz w:val="26"/>
          <w:szCs w:val="26"/>
        </w:rPr>
        <w:t xml:space="preserve">https://znanium.com/catalog/document?id=303048 </w:t>
      </w:r>
    </w:p>
    <w:p w:rsidR="00406A2C" w:rsidRPr="00406A2C" w:rsidRDefault="00406A2C" w:rsidP="00406A2C">
      <w:pPr>
        <w:widowControl/>
        <w:tabs>
          <w:tab w:val="left" w:pos="1148"/>
          <w:tab w:val="center" w:pos="4677"/>
          <w:tab w:val="left" w:pos="6210"/>
        </w:tabs>
        <w:suppressAutoHyphens/>
        <w:ind w:left="360"/>
        <w:jc w:val="both"/>
        <w:rPr>
          <w:rFonts w:ascii="Times New Roman" w:hAnsi="Times New Roman" w:cs="Times New Roman"/>
          <w:b/>
          <w:sz w:val="26"/>
          <w:szCs w:val="26"/>
        </w:rPr>
      </w:pPr>
    </w:p>
    <w:p w:rsidR="00406A2C" w:rsidRPr="00406A2C" w:rsidRDefault="00406A2C" w:rsidP="00406A2C">
      <w:pPr>
        <w:tabs>
          <w:tab w:val="left" w:pos="1148"/>
          <w:tab w:val="center" w:pos="4677"/>
          <w:tab w:val="left" w:pos="6210"/>
        </w:tabs>
        <w:ind w:firstLine="284"/>
        <w:jc w:val="both"/>
        <w:rPr>
          <w:rFonts w:ascii="Times New Roman" w:hAnsi="Times New Roman" w:cs="Times New Roman"/>
          <w:b/>
          <w:sz w:val="26"/>
          <w:szCs w:val="26"/>
        </w:rPr>
      </w:pPr>
      <w:r w:rsidRPr="00406A2C">
        <w:rPr>
          <w:rFonts w:ascii="Times New Roman" w:hAnsi="Times New Roman" w:cs="Times New Roman"/>
          <w:b/>
          <w:sz w:val="26"/>
          <w:szCs w:val="26"/>
        </w:rPr>
        <w:lastRenderedPageBreak/>
        <w:t>Интернет- ресурсы</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lang w:val="en-US"/>
        </w:rPr>
        <w:t>www</w:t>
      </w:r>
      <w:r w:rsidRPr="00406A2C">
        <w:rPr>
          <w:rFonts w:ascii="Times New Roman" w:hAnsi="Times New Roman" w:cs="Times New Roman"/>
          <w:sz w:val="26"/>
          <w:szCs w:val="26"/>
        </w:rPr>
        <w:t>./</w:t>
      </w:r>
      <w:proofErr w:type="spellStart"/>
      <w:r w:rsidRPr="00406A2C">
        <w:rPr>
          <w:rFonts w:ascii="Times New Roman" w:hAnsi="Times New Roman" w:cs="Times New Roman"/>
          <w:sz w:val="26"/>
          <w:szCs w:val="26"/>
          <w:lang w:val="en-US"/>
        </w:rPr>
        <w:t>edu</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lang w:val="en-US"/>
        </w:rPr>
        <w:t>philos</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lang w:val="en-US"/>
        </w:rPr>
        <w:t>htm</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lang w:val="en-US"/>
        </w:rPr>
      </w:pPr>
      <w:proofErr w:type="spellStart"/>
      <w:proofErr w:type="gramStart"/>
      <w:r w:rsidRPr="00406A2C">
        <w:rPr>
          <w:rFonts w:ascii="Times New Roman" w:hAnsi="Times New Roman" w:cs="Times New Roman"/>
          <w:sz w:val="26"/>
          <w:szCs w:val="26"/>
          <w:lang w:val="en-US"/>
        </w:rPr>
        <w:t>ru</w:t>
      </w:r>
      <w:proofErr w:type="spellEnd"/>
      <w:proofErr w:type="gramEnd"/>
      <w:r w:rsidRPr="00406A2C">
        <w:rPr>
          <w:rFonts w:ascii="Times New Roman" w:hAnsi="Times New Roman" w:cs="Times New Roman"/>
          <w:sz w:val="26"/>
          <w:szCs w:val="26"/>
          <w:lang w:val="en-US"/>
        </w:rPr>
        <w:t xml:space="preserve">. </w:t>
      </w:r>
      <w:proofErr w:type="spellStart"/>
      <w:proofErr w:type="gramStart"/>
      <w:r w:rsidRPr="00406A2C">
        <w:rPr>
          <w:rFonts w:ascii="Times New Roman" w:hAnsi="Times New Roman" w:cs="Times New Roman"/>
          <w:sz w:val="26"/>
          <w:szCs w:val="26"/>
          <w:lang w:val="en-US"/>
        </w:rPr>
        <w:t>wikipedia</w:t>
      </w:r>
      <w:proofErr w:type="spellEnd"/>
      <w:r w:rsidRPr="00406A2C">
        <w:rPr>
          <w:rFonts w:ascii="Times New Roman" w:hAnsi="Times New Roman" w:cs="Times New Roman"/>
          <w:sz w:val="26"/>
          <w:szCs w:val="26"/>
          <w:lang w:val="en-US"/>
        </w:rPr>
        <w:t>/org</w:t>
      </w:r>
      <w:proofErr w:type="gramEnd"/>
      <w:r w:rsidRPr="00406A2C">
        <w:rPr>
          <w:rFonts w:ascii="Times New Roman" w:hAnsi="Times New Roman" w:cs="Times New Roman"/>
          <w:sz w:val="26"/>
          <w:szCs w:val="26"/>
          <w:lang w:val="en-US"/>
        </w:rPr>
        <w:t xml:space="preserve"> / wiki / </w:t>
      </w:r>
      <w:r w:rsidRPr="00406A2C">
        <w:rPr>
          <w:rFonts w:ascii="Times New Roman" w:hAnsi="Times New Roman" w:cs="Times New Roman"/>
          <w:sz w:val="26"/>
          <w:szCs w:val="26"/>
        </w:rPr>
        <w:t>Философия</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lang w:val="en-US"/>
        </w:rPr>
      </w:pPr>
      <w:proofErr w:type="gramStart"/>
      <w:r w:rsidRPr="00406A2C">
        <w:rPr>
          <w:rFonts w:ascii="Times New Roman" w:hAnsi="Times New Roman" w:cs="Times New Roman"/>
          <w:sz w:val="26"/>
          <w:szCs w:val="26"/>
          <w:lang w:val="en-US"/>
        </w:rPr>
        <w:t>www</w:t>
      </w:r>
      <w:proofErr w:type="gramEnd"/>
      <w:r w:rsidRPr="00406A2C">
        <w:rPr>
          <w:rFonts w:ascii="Times New Roman" w:hAnsi="Times New Roman" w:cs="Times New Roman"/>
          <w:sz w:val="26"/>
          <w:szCs w:val="26"/>
          <w:lang w:val="en-US"/>
        </w:rPr>
        <w:t xml:space="preserve">. </w:t>
      </w:r>
      <w:proofErr w:type="spellStart"/>
      <w:proofErr w:type="gramStart"/>
      <w:r w:rsidRPr="00406A2C">
        <w:rPr>
          <w:rFonts w:ascii="Times New Roman" w:hAnsi="Times New Roman" w:cs="Times New Roman"/>
          <w:sz w:val="26"/>
          <w:szCs w:val="26"/>
          <w:lang w:val="en-US"/>
        </w:rPr>
        <w:t>diplom-inet</w:t>
      </w:r>
      <w:proofErr w:type="spellEnd"/>
      <w:r w:rsidRPr="00406A2C">
        <w:rPr>
          <w:rFonts w:ascii="Times New Roman" w:hAnsi="Times New Roman" w:cs="Times New Roman"/>
          <w:sz w:val="26"/>
          <w:szCs w:val="26"/>
          <w:lang w:val="en-US"/>
        </w:rPr>
        <w:t>/</w:t>
      </w:r>
      <w:proofErr w:type="spellStart"/>
      <w:r w:rsidRPr="00406A2C">
        <w:rPr>
          <w:rFonts w:ascii="Times New Roman" w:hAnsi="Times New Roman" w:cs="Times New Roman"/>
          <w:sz w:val="26"/>
          <w:szCs w:val="26"/>
          <w:lang w:val="en-US"/>
        </w:rPr>
        <w:t>ru</w:t>
      </w:r>
      <w:proofErr w:type="spellEnd"/>
      <w:proofErr w:type="gramEnd"/>
      <w:r w:rsidRPr="00406A2C">
        <w:rPr>
          <w:rFonts w:ascii="Times New Roman" w:hAnsi="Times New Roman" w:cs="Times New Roman"/>
          <w:sz w:val="26"/>
          <w:szCs w:val="26"/>
          <w:lang w:val="en-US"/>
        </w:rPr>
        <w:t xml:space="preserve"> / </w:t>
      </w:r>
      <w:proofErr w:type="spellStart"/>
      <w:r w:rsidRPr="00406A2C">
        <w:rPr>
          <w:rFonts w:ascii="Times New Roman" w:hAnsi="Times New Roman" w:cs="Times New Roman"/>
          <w:sz w:val="26"/>
          <w:szCs w:val="26"/>
          <w:lang w:val="en-US"/>
        </w:rPr>
        <w:t>resursfilos</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rPr>
        <w:t xml:space="preserve">Электронная библиотечная система </w:t>
      </w:r>
      <w:proofErr w:type="spellStart"/>
      <w:r w:rsidRPr="00406A2C">
        <w:rPr>
          <w:rFonts w:ascii="Times New Roman" w:hAnsi="Times New Roman" w:cs="Times New Roman"/>
          <w:sz w:val="26"/>
          <w:szCs w:val="26"/>
          <w:lang w:val="en-US"/>
        </w:rPr>
        <w:t>znanium</w:t>
      </w:r>
      <w:proofErr w:type="spellEnd"/>
      <w:r w:rsidRPr="00406A2C">
        <w:rPr>
          <w:rFonts w:ascii="Times New Roman" w:hAnsi="Times New Roman" w:cs="Times New Roman"/>
          <w:sz w:val="26"/>
          <w:szCs w:val="26"/>
        </w:rPr>
        <w:t>.</w:t>
      </w:r>
      <w:r w:rsidRPr="00406A2C">
        <w:rPr>
          <w:rFonts w:ascii="Times New Roman" w:hAnsi="Times New Roman" w:cs="Times New Roman"/>
          <w:sz w:val="26"/>
          <w:szCs w:val="26"/>
          <w:lang w:val="en-US"/>
        </w:rPr>
        <w:t>com</w:t>
      </w:r>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rPr>
        <w:t>www./edu /</w:t>
      </w:r>
      <w:proofErr w:type="spellStart"/>
      <w:r w:rsidRPr="00406A2C">
        <w:rPr>
          <w:rFonts w:ascii="Times New Roman" w:hAnsi="Times New Roman" w:cs="Times New Roman"/>
          <w:sz w:val="26"/>
          <w:szCs w:val="26"/>
        </w:rPr>
        <w:t>philos</w:t>
      </w:r>
      <w:proofErr w:type="spellEnd"/>
      <w:r w:rsidRPr="00406A2C">
        <w:rPr>
          <w:rFonts w:ascii="Times New Roman" w:hAnsi="Times New Roman" w:cs="Times New Roman"/>
          <w:sz w:val="26"/>
          <w:szCs w:val="26"/>
        </w:rPr>
        <w:t xml:space="preserve">. </w:t>
      </w:r>
      <w:proofErr w:type="spellStart"/>
      <w:r w:rsidRPr="00406A2C">
        <w:rPr>
          <w:rFonts w:ascii="Times New Roman" w:hAnsi="Times New Roman" w:cs="Times New Roman"/>
          <w:sz w:val="26"/>
          <w:szCs w:val="26"/>
        </w:rPr>
        <w:t>htm</w:t>
      </w:r>
      <w:proofErr w:type="spellEnd"/>
    </w:p>
    <w:p w:rsidR="00406A2C" w:rsidRPr="00406A2C" w:rsidRDefault="00406A2C" w:rsidP="00406A2C">
      <w:pPr>
        <w:widowControl/>
        <w:tabs>
          <w:tab w:val="left" w:pos="1148"/>
          <w:tab w:val="center" w:pos="4677"/>
          <w:tab w:val="left" w:pos="6210"/>
        </w:tabs>
        <w:suppressAutoHyphens/>
        <w:ind w:left="284"/>
        <w:jc w:val="both"/>
        <w:rPr>
          <w:rFonts w:ascii="Times New Roman" w:hAnsi="Times New Roman" w:cs="Times New Roman"/>
          <w:sz w:val="26"/>
          <w:szCs w:val="26"/>
        </w:rPr>
      </w:pPr>
      <w:r w:rsidRPr="00406A2C">
        <w:rPr>
          <w:rFonts w:ascii="Times New Roman" w:hAnsi="Times New Roman" w:cs="Times New Roman"/>
          <w:sz w:val="26"/>
          <w:szCs w:val="26"/>
        </w:rPr>
        <w:t>http://eor.edu.ru, Федеральный центр информационно-образовательных ресурсов</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8"/>
          <w:footerReference w:type="default" r:id="rId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5"/>
  </w:num>
  <w:num w:numId="7">
    <w:abstractNumId w:val="2"/>
  </w:num>
  <w:num w:numId="8">
    <w:abstractNumId w:val="3"/>
  </w:num>
  <w:num w:numId="9">
    <w:abstractNumId w:val="7"/>
  </w:num>
  <w:num w:numId="10">
    <w:abstractNumId w:val="15"/>
  </w:num>
  <w:num w:numId="11">
    <w:abstractNumId w:val="5"/>
  </w:num>
  <w:num w:numId="12">
    <w:abstractNumId w:val="28"/>
  </w:num>
  <w:num w:numId="13">
    <w:abstractNumId w:val="27"/>
  </w:num>
  <w:num w:numId="14">
    <w:abstractNumId w:val="8"/>
  </w:num>
  <w:num w:numId="15">
    <w:abstractNumId w:val="21"/>
  </w:num>
  <w:num w:numId="16">
    <w:abstractNumId w:val="10"/>
  </w:num>
  <w:num w:numId="17">
    <w:abstractNumId w:val="24"/>
  </w:num>
  <w:num w:numId="18">
    <w:abstractNumId w:val="11"/>
  </w:num>
  <w:num w:numId="19">
    <w:abstractNumId w:val="16"/>
  </w:num>
  <w:num w:numId="20">
    <w:abstractNumId w:val="14"/>
  </w:num>
  <w:num w:numId="21">
    <w:abstractNumId w:val="12"/>
  </w:num>
  <w:num w:numId="22">
    <w:abstractNumId w:val="26"/>
  </w:num>
  <w:num w:numId="23">
    <w:abstractNumId w:val="19"/>
  </w:num>
  <w:num w:numId="24">
    <w:abstractNumId w:val="23"/>
  </w:num>
  <w:num w:numId="25">
    <w:abstractNumId w:val="9"/>
  </w:num>
  <w:num w:numId="26">
    <w:abstractNumId w:val="6"/>
  </w:num>
  <w:num w:numId="27">
    <w:abstractNumId w:val="4"/>
  </w:num>
  <w:num w:numId="2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12B6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06A2C"/>
    <w:rsid w:val="00420EEB"/>
    <w:rsid w:val="004578A7"/>
    <w:rsid w:val="004649E2"/>
    <w:rsid w:val="0047250C"/>
    <w:rsid w:val="00496C6B"/>
    <w:rsid w:val="004B2455"/>
    <w:rsid w:val="004B66DC"/>
    <w:rsid w:val="004D3296"/>
    <w:rsid w:val="004D482A"/>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22</Pages>
  <Words>6752</Words>
  <Characters>38492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16</cp:revision>
  <cp:lastPrinted>2021-11-13T08:04:00Z</cp:lastPrinted>
  <dcterms:created xsi:type="dcterms:W3CDTF">2022-03-16T14:57:00Z</dcterms:created>
  <dcterms:modified xsi:type="dcterms:W3CDTF">2022-04-25T10:27:00Z</dcterms:modified>
</cp:coreProperties>
</file>